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62"/>
        <w:gridCol w:w="6974"/>
      </w:tblGrid>
      <w:tr w:rsidR="00855241" w:rsidRPr="00156C1F" w:rsidTr="00855241">
        <w:tc>
          <w:tcPr>
            <w:tcW w:w="2790" w:type="dxa"/>
          </w:tcPr>
          <w:p w:rsidR="002B652C" w:rsidRPr="00156C1F" w:rsidRDefault="00753ED3" w:rsidP="002B652C">
            <w:pPr>
              <w:rPr>
                <w:rFonts w:ascii="Times New Roman" w:hAnsi="Times New Roman"/>
                <w:sz w:val="24"/>
              </w:rPr>
            </w:pPr>
            <w:r w:rsidRPr="00156C1F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1183958" cy="1005840"/>
                  <wp:effectExtent l="19050" t="0" r="0" b="0"/>
                  <wp:docPr id="1" name="Picture 0" descr="WCBB Symbol Logo - 3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CBB Symbol Logo - 38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958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0" w:type="dxa"/>
          </w:tcPr>
          <w:p w:rsidR="002B652C" w:rsidRPr="00156C1F" w:rsidRDefault="00753ED3" w:rsidP="002B652C">
            <w:pPr>
              <w:pStyle w:val="CompanyName"/>
              <w:rPr>
                <w:rFonts w:ascii="Times New Roman" w:hAnsi="Times New Roman"/>
                <w:sz w:val="24"/>
              </w:rPr>
            </w:pPr>
            <w:r w:rsidRPr="00855241">
              <w:rPr>
                <w:rFonts w:ascii="Impact" w:hAnsi="Impact"/>
                <w:sz w:val="48"/>
              </w:rPr>
              <w:t>Wheelchair Bodybuilding, Inc</w:t>
            </w:r>
            <w:r w:rsidRPr="00156C1F">
              <w:rPr>
                <w:rFonts w:ascii="Times New Roman" w:hAnsi="Times New Roman"/>
                <w:sz w:val="36"/>
              </w:rPr>
              <w:t>.</w:t>
            </w:r>
            <w:r w:rsidR="00954B20">
              <w:rPr>
                <w:rFonts w:ascii="Times New Roman" w:hAnsi="Times New Roman"/>
                <w:sz w:val="36"/>
              </w:rPr>
              <w:br/>
            </w:r>
            <w:hyperlink r:id="rId10" w:history="1">
              <w:r w:rsidR="00954B20" w:rsidRPr="00D546A6">
                <w:rPr>
                  <w:rStyle w:val="Hyperlink"/>
                  <w:rFonts w:ascii="Times New Roman" w:hAnsi="Times New Roman"/>
                  <w:sz w:val="36"/>
                </w:rPr>
                <w:t>www.WheelchairBodybuilding.com</w:t>
              </w:r>
            </w:hyperlink>
            <w:r w:rsidR="00954B20">
              <w:rPr>
                <w:rFonts w:ascii="Times New Roman" w:hAnsi="Times New Roman"/>
                <w:sz w:val="36"/>
              </w:rPr>
              <w:t xml:space="preserve">  </w:t>
            </w:r>
          </w:p>
        </w:tc>
      </w:tr>
    </w:tbl>
    <w:p w:rsidR="00467865" w:rsidRPr="00855241" w:rsidRDefault="00753ED3" w:rsidP="002B652C">
      <w:pPr>
        <w:pStyle w:val="Heading1"/>
        <w:rPr>
          <w:rFonts w:ascii="Impact" w:hAnsi="Impact"/>
          <w:sz w:val="52"/>
        </w:rPr>
      </w:pPr>
      <w:r w:rsidRPr="00855241">
        <w:rPr>
          <w:rFonts w:ascii="Impact" w:hAnsi="Impact"/>
          <w:sz w:val="52"/>
        </w:rPr>
        <w:t>Athlete’s Profile</w:t>
      </w:r>
    </w:p>
    <w:p w:rsidR="0000525E" w:rsidRPr="00DD29CD" w:rsidRDefault="00855241" w:rsidP="0000525E">
      <w:pPr>
        <w:pStyle w:val="Heading2"/>
        <w:rPr>
          <w:rFonts w:ascii="Times New Roman" w:hAnsi="Times New Roman"/>
          <w:sz w:val="28"/>
        </w:rPr>
      </w:pPr>
      <w:r w:rsidRPr="00DD29CD">
        <w:rPr>
          <w:rFonts w:ascii="Times New Roman" w:hAnsi="Times New Roman"/>
          <w:sz w:val="28"/>
        </w:rPr>
        <w:t>Personal Information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3248"/>
        <w:gridCol w:w="6688"/>
      </w:tblGrid>
      <w:tr w:rsidR="00DF3125" w:rsidRPr="00156C1F" w:rsidTr="00DF3125">
        <w:trPr>
          <w:trHeight w:val="288"/>
        </w:trPr>
        <w:tc>
          <w:tcPr>
            <w:tcW w:w="3060" w:type="dxa"/>
            <w:vAlign w:val="center"/>
          </w:tcPr>
          <w:p w:rsidR="00855241" w:rsidRPr="00855241" w:rsidRDefault="00855241" w:rsidP="00DF312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First Name:</w:t>
            </w:r>
          </w:p>
        </w:tc>
        <w:tc>
          <w:tcPr>
            <w:tcW w:w="6300" w:type="dxa"/>
            <w:tcBorders>
              <w:bottom w:val="single" w:sz="4" w:space="0" w:color="auto"/>
            </w:tcBorders>
            <w:vAlign w:val="bottom"/>
          </w:tcPr>
          <w:p w:rsidR="00DF3125" w:rsidRPr="00D82FF3" w:rsidRDefault="00DF3125" w:rsidP="00A211B2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F3125" w:rsidRPr="00156C1F" w:rsidTr="00DF3125">
        <w:trPr>
          <w:trHeight w:val="288"/>
        </w:trPr>
        <w:tc>
          <w:tcPr>
            <w:tcW w:w="3060" w:type="dxa"/>
            <w:vAlign w:val="center"/>
          </w:tcPr>
          <w:p w:rsidR="00DF3125" w:rsidRPr="00855241" w:rsidRDefault="00855241" w:rsidP="00DF312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Last Name: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F3125" w:rsidRPr="00D82FF3" w:rsidRDefault="00DF3125" w:rsidP="00514D4C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F3125" w:rsidRPr="00156C1F" w:rsidTr="00DF3125">
        <w:trPr>
          <w:trHeight w:val="288"/>
        </w:trPr>
        <w:tc>
          <w:tcPr>
            <w:tcW w:w="3060" w:type="dxa"/>
            <w:vAlign w:val="center"/>
          </w:tcPr>
          <w:p w:rsidR="00DF3125" w:rsidRPr="00855241" w:rsidRDefault="0033770F" w:rsidP="00DF312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Nickname: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F3125" w:rsidRPr="00D82FF3" w:rsidRDefault="00DF3125" w:rsidP="00514D4C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3770F" w:rsidRPr="00156C1F" w:rsidTr="00DF3125">
        <w:trPr>
          <w:trHeight w:val="288"/>
        </w:trPr>
        <w:tc>
          <w:tcPr>
            <w:tcW w:w="3060" w:type="dxa"/>
            <w:vAlign w:val="center"/>
          </w:tcPr>
          <w:p w:rsidR="0033770F" w:rsidRDefault="0033770F" w:rsidP="00DF312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Address: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770F" w:rsidRPr="00D82FF3" w:rsidRDefault="0033770F" w:rsidP="00514D4C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F3125" w:rsidRPr="00156C1F" w:rsidTr="00DF3125">
        <w:trPr>
          <w:trHeight w:val="288"/>
        </w:trPr>
        <w:tc>
          <w:tcPr>
            <w:tcW w:w="3060" w:type="dxa"/>
            <w:vAlign w:val="center"/>
          </w:tcPr>
          <w:p w:rsidR="00DF3125" w:rsidRPr="00855241" w:rsidRDefault="00855241" w:rsidP="00DF312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Address 2: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F3125" w:rsidRPr="00D82FF3" w:rsidRDefault="00DF3125" w:rsidP="00514D4C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F3125" w:rsidRPr="00156C1F" w:rsidTr="00DF3125">
        <w:trPr>
          <w:trHeight w:val="288"/>
        </w:trPr>
        <w:tc>
          <w:tcPr>
            <w:tcW w:w="3060" w:type="dxa"/>
            <w:vAlign w:val="center"/>
          </w:tcPr>
          <w:p w:rsidR="00DF3125" w:rsidRPr="00855241" w:rsidRDefault="00855241" w:rsidP="00DF312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City: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F3125" w:rsidRPr="00D82FF3" w:rsidRDefault="00DF3125" w:rsidP="00514D4C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F3125" w:rsidRPr="00156C1F" w:rsidTr="00DF3125">
        <w:trPr>
          <w:trHeight w:val="288"/>
        </w:trPr>
        <w:tc>
          <w:tcPr>
            <w:tcW w:w="3060" w:type="dxa"/>
            <w:vAlign w:val="center"/>
          </w:tcPr>
          <w:p w:rsidR="00DF3125" w:rsidRPr="00855241" w:rsidRDefault="00855241" w:rsidP="00DF312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State: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F3125" w:rsidRPr="00D82FF3" w:rsidRDefault="00DF3125" w:rsidP="00514D4C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F3125" w:rsidRPr="00156C1F" w:rsidTr="00DF3125">
        <w:trPr>
          <w:trHeight w:val="288"/>
        </w:trPr>
        <w:tc>
          <w:tcPr>
            <w:tcW w:w="3060" w:type="dxa"/>
            <w:vAlign w:val="center"/>
          </w:tcPr>
          <w:p w:rsidR="00DF3125" w:rsidRPr="00855241" w:rsidRDefault="00855241" w:rsidP="00DF312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Zip Code: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F3125" w:rsidRPr="00D82FF3" w:rsidRDefault="00DF3125" w:rsidP="00514D4C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F3125" w:rsidRPr="00156C1F" w:rsidTr="00DF3125">
        <w:trPr>
          <w:trHeight w:val="288"/>
        </w:trPr>
        <w:tc>
          <w:tcPr>
            <w:tcW w:w="3060" w:type="dxa"/>
            <w:vAlign w:val="center"/>
          </w:tcPr>
          <w:p w:rsidR="00DF3125" w:rsidRPr="00855241" w:rsidRDefault="00855241" w:rsidP="00DF312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Country: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F3125" w:rsidRPr="00D82FF3" w:rsidRDefault="00DF3125" w:rsidP="00514D4C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F3125" w:rsidRPr="00156C1F" w:rsidTr="00DF3125">
        <w:trPr>
          <w:trHeight w:val="288"/>
        </w:trPr>
        <w:tc>
          <w:tcPr>
            <w:tcW w:w="3060" w:type="dxa"/>
            <w:vAlign w:val="center"/>
          </w:tcPr>
          <w:p w:rsidR="00DF3125" w:rsidRPr="00855241" w:rsidRDefault="00855241" w:rsidP="0011633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Phone</w:t>
            </w:r>
            <w:r w:rsidR="00116335">
              <w:rPr>
                <w:rFonts w:ascii="Times New Roman" w:hAnsi="Times New Roman"/>
                <w:b/>
                <w:sz w:val="24"/>
              </w:rPr>
              <w:t xml:space="preserve"> Number</w:t>
            </w:r>
            <w:r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F3125" w:rsidRPr="00D82FF3" w:rsidRDefault="00DF3125" w:rsidP="00514D4C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F3125" w:rsidRPr="00156C1F" w:rsidTr="00DF3125">
        <w:trPr>
          <w:trHeight w:val="288"/>
        </w:trPr>
        <w:tc>
          <w:tcPr>
            <w:tcW w:w="3060" w:type="dxa"/>
            <w:vAlign w:val="center"/>
          </w:tcPr>
          <w:p w:rsidR="00DF3125" w:rsidRPr="00855241" w:rsidRDefault="00855241" w:rsidP="00DF312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Email</w:t>
            </w:r>
            <w:r w:rsidR="00DF3125" w:rsidRPr="00855241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F3125" w:rsidRPr="00D82FF3" w:rsidRDefault="00DF3125" w:rsidP="00514D4C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F3125" w:rsidRPr="00156C1F" w:rsidTr="00DF3125">
        <w:trPr>
          <w:trHeight w:val="288"/>
        </w:trPr>
        <w:tc>
          <w:tcPr>
            <w:tcW w:w="3060" w:type="dxa"/>
            <w:vAlign w:val="center"/>
          </w:tcPr>
          <w:p w:rsidR="00DF3125" w:rsidRPr="00855241" w:rsidRDefault="00855241" w:rsidP="00514D4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T-Shirt Size: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F3125" w:rsidRPr="00D82FF3" w:rsidRDefault="00DF3125" w:rsidP="00514D4C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F3125" w:rsidRPr="00156C1F" w:rsidTr="00DF3125">
        <w:trPr>
          <w:trHeight w:val="288"/>
        </w:trPr>
        <w:tc>
          <w:tcPr>
            <w:tcW w:w="3060" w:type="dxa"/>
            <w:vAlign w:val="center"/>
          </w:tcPr>
          <w:p w:rsidR="00DF3125" w:rsidRPr="00855241" w:rsidRDefault="00855241" w:rsidP="00514D4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Jacket Size: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F3125" w:rsidRPr="00D82FF3" w:rsidRDefault="00DF3125" w:rsidP="00514D4C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855241" w:rsidRDefault="00116335" w:rsidP="00855241">
      <w:pPr>
        <w:pStyle w:val="Heading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Injury Details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3248"/>
        <w:gridCol w:w="6688"/>
      </w:tblGrid>
      <w:tr w:rsidR="00116335" w:rsidRPr="00156C1F" w:rsidTr="00F641DA">
        <w:trPr>
          <w:trHeight w:val="288"/>
        </w:trPr>
        <w:tc>
          <w:tcPr>
            <w:tcW w:w="3060" w:type="dxa"/>
            <w:vAlign w:val="center"/>
          </w:tcPr>
          <w:p w:rsidR="00116335" w:rsidRPr="00855241" w:rsidRDefault="00116335" w:rsidP="00F641D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Type of Disability:</w:t>
            </w:r>
          </w:p>
        </w:tc>
        <w:tc>
          <w:tcPr>
            <w:tcW w:w="6300" w:type="dxa"/>
            <w:tcBorders>
              <w:bottom w:val="single" w:sz="4" w:space="0" w:color="auto"/>
            </w:tcBorders>
            <w:vAlign w:val="bottom"/>
          </w:tcPr>
          <w:p w:rsidR="00116335" w:rsidRPr="00D82FF3" w:rsidRDefault="00116335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116335" w:rsidRPr="00156C1F" w:rsidTr="00F641DA">
        <w:trPr>
          <w:trHeight w:val="288"/>
        </w:trPr>
        <w:tc>
          <w:tcPr>
            <w:tcW w:w="3060" w:type="dxa"/>
            <w:vAlign w:val="center"/>
          </w:tcPr>
          <w:p w:rsidR="00116335" w:rsidRPr="00855241" w:rsidRDefault="00116335" w:rsidP="00F641DA">
            <w:pPr>
              <w:rPr>
                <w:rFonts w:ascii="Times New Roman" w:hAnsi="Times New Roman"/>
                <w:b/>
                <w:sz w:val="24"/>
              </w:rPr>
            </w:pPr>
            <w:r w:rsidRPr="00855241">
              <w:rPr>
                <w:rFonts w:ascii="Times New Roman" w:hAnsi="Times New Roman"/>
                <w:b/>
                <w:sz w:val="24"/>
              </w:rPr>
              <w:t>Type of Injury:</w:t>
            </w:r>
          </w:p>
        </w:tc>
        <w:tc>
          <w:tcPr>
            <w:tcW w:w="6300" w:type="dxa"/>
            <w:tcBorders>
              <w:bottom w:val="single" w:sz="4" w:space="0" w:color="auto"/>
            </w:tcBorders>
            <w:vAlign w:val="bottom"/>
          </w:tcPr>
          <w:p w:rsidR="00116335" w:rsidRPr="00D82FF3" w:rsidRDefault="00116335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116335" w:rsidRPr="00156C1F" w:rsidTr="0031763C">
        <w:trPr>
          <w:trHeight w:val="288"/>
        </w:trPr>
        <w:tc>
          <w:tcPr>
            <w:tcW w:w="3060" w:type="dxa"/>
            <w:vAlign w:val="center"/>
          </w:tcPr>
          <w:p w:rsidR="00116335" w:rsidRPr="00855241" w:rsidRDefault="00116335" w:rsidP="00F641DA">
            <w:pPr>
              <w:rPr>
                <w:rFonts w:ascii="Times New Roman" w:hAnsi="Times New Roman"/>
                <w:b/>
                <w:sz w:val="24"/>
              </w:rPr>
            </w:pPr>
            <w:r w:rsidRPr="00855241">
              <w:rPr>
                <w:rFonts w:ascii="Times New Roman" w:hAnsi="Times New Roman"/>
                <w:b/>
                <w:sz w:val="24"/>
              </w:rPr>
              <w:t>Injury Level: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16335" w:rsidRPr="00D82FF3" w:rsidRDefault="00116335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B12600" w:rsidRPr="00156C1F" w:rsidTr="0031763C">
        <w:trPr>
          <w:trHeight w:val="288"/>
        </w:trPr>
        <w:tc>
          <w:tcPr>
            <w:tcW w:w="3060" w:type="dxa"/>
            <w:vAlign w:val="center"/>
          </w:tcPr>
          <w:p w:rsidR="00B12600" w:rsidRPr="00855241" w:rsidRDefault="00B12600" w:rsidP="00F641DA">
            <w:pPr>
              <w:rPr>
                <w:rFonts w:ascii="Times New Roman" w:hAnsi="Times New Roman"/>
                <w:b/>
                <w:sz w:val="24"/>
              </w:rPr>
            </w:pPr>
            <w:r w:rsidRPr="00855241">
              <w:rPr>
                <w:rFonts w:ascii="Times New Roman" w:hAnsi="Times New Roman"/>
                <w:b/>
                <w:sz w:val="24"/>
              </w:rPr>
              <w:t xml:space="preserve">Injury Date - </w:t>
            </w:r>
            <w:r w:rsidRPr="00855241">
              <w:rPr>
                <w:rFonts w:ascii="Times New Roman" w:hAnsi="Times New Roman"/>
                <w:b/>
                <w:sz w:val="21"/>
                <w:szCs w:val="21"/>
              </w:rPr>
              <w:t>Month/Day/Year: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12600" w:rsidRPr="00D82FF3" w:rsidRDefault="00B12600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B12600" w:rsidRPr="00156C1F" w:rsidTr="00F641DA">
        <w:trPr>
          <w:trHeight w:val="288"/>
        </w:trPr>
        <w:tc>
          <w:tcPr>
            <w:tcW w:w="3060" w:type="dxa"/>
            <w:vAlign w:val="center"/>
          </w:tcPr>
          <w:p w:rsidR="00B12600" w:rsidRDefault="00B12600" w:rsidP="00B1260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Complete/Incomplete</w:t>
            </w:r>
          </w:p>
          <w:p w:rsidR="00B12600" w:rsidRPr="00855241" w:rsidRDefault="00B12600" w:rsidP="00B1260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(for Spinal Cord Injuries):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12600" w:rsidRPr="00D82FF3" w:rsidRDefault="00B12600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116335" w:rsidRPr="00B12600" w:rsidRDefault="00B12600" w:rsidP="00B12600">
      <w:pPr>
        <w:pStyle w:val="Heading2"/>
        <w:rPr>
          <w:rFonts w:ascii="Times New Roman" w:hAnsi="Times New Roman"/>
          <w:sz w:val="28"/>
        </w:rPr>
      </w:pPr>
      <w:r w:rsidRPr="00DD29CD">
        <w:rPr>
          <w:rFonts w:ascii="Times New Roman" w:hAnsi="Times New Roman"/>
          <w:sz w:val="28"/>
        </w:rPr>
        <w:t>Stats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3248"/>
        <w:gridCol w:w="6688"/>
      </w:tblGrid>
      <w:tr w:rsidR="00B12600" w:rsidRPr="00156C1F" w:rsidTr="00514D4C">
        <w:trPr>
          <w:trHeight w:val="288"/>
        </w:trPr>
        <w:tc>
          <w:tcPr>
            <w:tcW w:w="3060" w:type="dxa"/>
            <w:vAlign w:val="center"/>
          </w:tcPr>
          <w:p w:rsidR="00B12600" w:rsidRPr="00855241" w:rsidRDefault="00B12600" w:rsidP="00F641D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Birth Date - </w:t>
            </w:r>
            <w:r w:rsidRPr="00855241">
              <w:rPr>
                <w:rFonts w:ascii="Times New Roman" w:hAnsi="Times New Roman"/>
                <w:b/>
                <w:sz w:val="21"/>
                <w:szCs w:val="21"/>
              </w:rPr>
              <w:t>Month/Day/Year</w:t>
            </w:r>
            <w:r w:rsidRPr="00855241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300" w:type="dxa"/>
            <w:tcBorders>
              <w:bottom w:val="single" w:sz="4" w:space="0" w:color="auto"/>
            </w:tcBorders>
            <w:vAlign w:val="bottom"/>
          </w:tcPr>
          <w:p w:rsidR="00B12600" w:rsidRPr="00D82FF3" w:rsidRDefault="00B12600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55241" w:rsidRPr="00156C1F" w:rsidTr="00514D4C">
        <w:trPr>
          <w:trHeight w:val="288"/>
        </w:trPr>
        <w:tc>
          <w:tcPr>
            <w:tcW w:w="3060" w:type="dxa"/>
            <w:vAlign w:val="center"/>
          </w:tcPr>
          <w:p w:rsidR="00855241" w:rsidRPr="00855241" w:rsidRDefault="00855241" w:rsidP="00514D4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Height: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55241" w:rsidRPr="00D82FF3" w:rsidRDefault="00855241" w:rsidP="00514D4C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55241" w:rsidRPr="00156C1F" w:rsidTr="00514D4C">
        <w:trPr>
          <w:trHeight w:val="288"/>
        </w:trPr>
        <w:tc>
          <w:tcPr>
            <w:tcW w:w="3060" w:type="dxa"/>
            <w:vAlign w:val="center"/>
          </w:tcPr>
          <w:p w:rsidR="00855241" w:rsidRPr="00855241" w:rsidRDefault="00855241" w:rsidP="00514D4C">
            <w:pPr>
              <w:rPr>
                <w:rFonts w:ascii="Times New Roman" w:hAnsi="Times New Roman"/>
                <w:b/>
                <w:sz w:val="24"/>
              </w:rPr>
            </w:pPr>
            <w:r w:rsidRPr="00855241">
              <w:rPr>
                <w:rFonts w:ascii="Times New Roman" w:hAnsi="Times New Roman"/>
                <w:b/>
                <w:sz w:val="24"/>
              </w:rPr>
              <w:t>Contest Weight: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55241" w:rsidRPr="00D82FF3" w:rsidRDefault="00855241" w:rsidP="00514D4C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55241" w:rsidRPr="00156C1F" w:rsidTr="00514D4C">
        <w:trPr>
          <w:trHeight w:val="288"/>
        </w:trPr>
        <w:tc>
          <w:tcPr>
            <w:tcW w:w="3060" w:type="dxa"/>
            <w:vAlign w:val="center"/>
          </w:tcPr>
          <w:p w:rsidR="00855241" w:rsidRPr="00855241" w:rsidRDefault="00855241" w:rsidP="00514D4C">
            <w:pPr>
              <w:rPr>
                <w:rFonts w:ascii="Times New Roman" w:hAnsi="Times New Roman"/>
                <w:b/>
                <w:sz w:val="24"/>
              </w:rPr>
            </w:pPr>
            <w:r w:rsidRPr="00855241">
              <w:rPr>
                <w:rFonts w:ascii="Times New Roman" w:hAnsi="Times New Roman"/>
                <w:b/>
                <w:sz w:val="24"/>
              </w:rPr>
              <w:t>Off-Season Weight: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55241" w:rsidRPr="00D82FF3" w:rsidRDefault="00855241" w:rsidP="00514D4C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55241" w:rsidRPr="00156C1F" w:rsidTr="00514D4C">
        <w:trPr>
          <w:trHeight w:val="288"/>
        </w:trPr>
        <w:tc>
          <w:tcPr>
            <w:tcW w:w="3060" w:type="dxa"/>
            <w:vAlign w:val="center"/>
          </w:tcPr>
          <w:p w:rsidR="00855241" w:rsidRPr="00855241" w:rsidRDefault="00855241" w:rsidP="00514D4C">
            <w:pPr>
              <w:rPr>
                <w:rFonts w:ascii="Times New Roman" w:hAnsi="Times New Roman"/>
                <w:b/>
                <w:sz w:val="24"/>
              </w:rPr>
            </w:pPr>
            <w:r w:rsidRPr="00855241">
              <w:rPr>
                <w:rFonts w:ascii="Times New Roman" w:hAnsi="Times New Roman"/>
                <w:b/>
                <w:sz w:val="24"/>
              </w:rPr>
              <w:t>Birthplace</w:t>
            </w:r>
            <w:r w:rsidR="005256CB">
              <w:rPr>
                <w:rFonts w:ascii="Times New Roman" w:hAnsi="Times New Roman"/>
                <w:b/>
                <w:sz w:val="24"/>
              </w:rPr>
              <w:t xml:space="preserve"> (Location B</w:t>
            </w:r>
            <w:r w:rsidR="00E34850">
              <w:rPr>
                <w:rFonts w:ascii="Times New Roman" w:hAnsi="Times New Roman"/>
                <w:b/>
                <w:sz w:val="24"/>
              </w:rPr>
              <w:t>orn)</w:t>
            </w:r>
            <w:r w:rsidRPr="00855241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55241" w:rsidRPr="00D82FF3" w:rsidRDefault="00855241" w:rsidP="00514D4C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55241" w:rsidRPr="00156C1F" w:rsidTr="00514D4C">
        <w:trPr>
          <w:trHeight w:val="288"/>
        </w:trPr>
        <w:tc>
          <w:tcPr>
            <w:tcW w:w="3060" w:type="dxa"/>
            <w:vAlign w:val="center"/>
          </w:tcPr>
          <w:p w:rsidR="00855241" w:rsidRPr="00855241" w:rsidRDefault="00855241" w:rsidP="00514D4C">
            <w:pPr>
              <w:rPr>
                <w:rFonts w:ascii="Times New Roman" w:hAnsi="Times New Roman"/>
                <w:b/>
                <w:sz w:val="24"/>
              </w:rPr>
            </w:pPr>
            <w:r w:rsidRPr="00855241">
              <w:rPr>
                <w:rFonts w:ascii="Times New Roman" w:hAnsi="Times New Roman"/>
                <w:b/>
                <w:sz w:val="24"/>
              </w:rPr>
              <w:t>Year Started Training: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55241" w:rsidRPr="00D82FF3" w:rsidRDefault="00855241" w:rsidP="00514D4C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55241" w:rsidRPr="00156C1F" w:rsidTr="00514D4C">
        <w:trPr>
          <w:trHeight w:val="288"/>
        </w:trPr>
        <w:tc>
          <w:tcPr>
            <w:tcW w:w="3060" w:type="dxa"/>
            <w:vAlign w:val="center"/>
          </w:tcPr>
          <w:p w:rsidR="00855241" w:rsidRPr="00855241" w:rsidRDefault="00855241" w:rsidP="00514D4C">
            <w:pPr>
              <w:rPr>
                <w:rFonts w:ascii="Times New Roman" w:hAnsi="Times New Roman"/>
                <w:b/>
                <w:sz w:val="24"/>
              </w:rPr>
            </w:pPr>
            <w:r w:rsidRPr="00855241">
              <w:rPr>
                <w:rFonts w:ascii="Times New Roman" w:hAnsi="Times New Roman"/>
                <w:b/>
                <w:sz w:val="24"/>
              </w:rPr>
              <w:t>Favorite Exercise: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55241" w:rsidRPr="00D82FF3" w:rsidRDefault="00855241" w:rsidP="00514D4C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55241" w:rsidRPr="00156C1F" w:rsidTr="00514D4C">
        <w:trPr>
          <w:trHeight w:val="288"/>
        </w:trPr>
        <w:tc>
          <w:tcPr>
            <w:tcW w:w="3060" w:type="dxa"/>
            <w:vAlign w:val="center"/>
          </w:tcPr>
          <w:p w:rsidR="00855241" w:rsidRPr="00855241" w:rsidRDefault="00855241" w:rsidP="00514D4C">
            <w:pPr>
              <w:rPr>
                <w:rFonts w:ascii="Times New Roman" w:hAnsi="Times New Roman"/>
                <w:b/>
                <w:sz w:val="24"/>
              </w:rPr>
            </w:pPr>
            <w:r w:rsidRPr="00855241">
              <w:rPr>
                <w:rFonts w:ascii="Times New Roman" w:hAnsi="Times New Roman"/>
                <w:b/>
                <w:sz w:val="24"/>
              </w:rPr>
              <w:t xml:space="preserve">Favorite </w:t>
            </w:r>
            <w:proofErr w:type="spellStart"/>
            <w:r w:rsidRPr="00855241">
              <w:rPr>
                <w:rFonts w:ascii="Times New Roman" w:hAnsi="Times New Roman"/>
                <w:b/>
                <w:sz w:val="24"/>
              </w:rPr>
              <w:t>Bodypart</w:t>
            </w:r>
            <w:proofErr w:type="spellEnd"/>
            <w:r w:rsidRPr="00855241">
              <w:rPr>
                <w:rFonts w:ascii="Times New Roman" w:hAnsi="Times New Roman"/>
                <w:b/>
                <w:sz w:val="24"/>
              </w:rPr>
              <w:t xml:space="preserve"> to Train: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55241" w:rsidRPr="00D82FF3" w:rsidRDefault="00855241" w:rsidP="00514D4C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9132C9" w:rsidRDefault="009132C9" w:rsidP="009132C9"/>
    <w:p w:rsidR="009132C9" w:rsidRDefault="009132C9" w:rsidP="009132C9"/>
    <w:p w:rsidR="009132C9" w:rsidRDefault="009132C9" w:rsidP="009132C9"/>
    <w:p w:rsidR="009132C9" w:rsidRDefault="009132C9" w:rsidP="009132C9"/>
    <w:p w:rsidR="009132C9" w:rsidRDefault="009132C9" w:rsidP="009132C9"/>
    <w:p w:rsidR="009132C9" w:rsidRDefault="009132C9" w:rsidP="009132C9"/>
    <w:p w:rsidR="009132C9" w:rsidRPr="009132C9" w:rsidRDefault="009132C9" w:rsidP="009132C9">
      <w:pPr>
        <w:pStyle w:val="Heading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Social Media / Media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3248"/>
        <w:gridCol w:w="6688"/>
      </w:tblGrid>
      <w:tr w:rsidR="009132C9" w:rsidRPr="00156C1F" w:rsidTr="00F641DA">
        <w:trPr>
          <w:trHeight w:val="288"/>
        </w:trPr>
        <w:tc>
          <w:tcPr>
            <w:tcW w:w="3060" w:type="dxa"/>
            <w:vAlign w:val="center"/>
          </w:tcPr>
          <w:p w:rsidR="009132C9" w:rsidRPr="00855241" w:rsidRDefault="009132C9" w:rsidP="00F641DA">
            <w:pPr>
              <w:rPr>
                <w:rFonts w:ascii="Times New Roman" w:hAnsi="Times New Roman"/>
                <w:b/>
                <w:sz w:val="24"/>
              </w:rPr>
            </w:pPr>
            <w:r w:rsidRPr="00855241">
              <w:rPr>
                <w:rFonts w:ascii="Times New Roman" w:hAnsi="Times New Roman"/>
                <w:b/>
                <w:sz w:val="24"/>
              </w:rPr>
              <w:t>Website: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32C9" w:rsidRPr="00D82FF3" w:rsidRDefault="009132C9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9132C9" w:rsidRPr="00156C1F" w:rsidTr="00F641DA">
        <w:trPr>
          <w:trHeight w:val="288"/>
        </w:trPr>
        <w:tc>
          <w:tcPr>
            <w:tcW w:w="3060" w:type="dxa"/>
            <w:vAlign w:val="center"/>
          </w:tcPr>
          <w:p w:rsidR="009132C9" w:rsidRPr="00855241" w:rsidRDefault="009132C9" w:rsidP="00F641DA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855241">
              <w:rPr>
                <w:rFonts w:ascii="Times New Roman" w:hAnsi="Times New Roman"/>
                <w:b/>
                <w:sz w:val="24"/>
              </w:rPr>
              <w:t>Facebook</w:t>
            </w:r>
            <w:proofErr w:type="spellEnd"/>
            <w:r w:rsidRPr="00855241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32C9" w:rsidRPr="00D82FF3" w:rsidRDefault="009132C9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9132C9" w:rsidRPr="00156C1F" w:rsidTr="00F641DA">
        <w:trPr>
          <w:trHeight w:val="288"/>
        </w:trPr>
        <w:tc>
          <w:tcPr>
            <w:tcW w:w="3060" w:type="dxa"/>
            <w:vAlign w:val="center"/>
          </w:tcPr>
          <w:p w:rsidR="009132C9" w:rsidRPr="00855241" w:rsidRDefault="009132C9" w:rsidP="00F641DA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855241">
              <w:rPr>
                <w:rFonts w:ascii="Times New Roman" w:hAnsi="Times New Roman"/>
                <w:b/>
                <w:sz w:val="24"/>
              </w:rPr>
              <w:t>Instagram</w:t>
            </w:r>
            <w:proofErr w:type="spellEnd"/>
            <w:r w:rsidRPr="00855241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32C9" w:rsidRPr="00D82FF3" w:rsidRDefault="009132C9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9132C9" w:rsidRPr="00156C1F" w:rsidTr="00F641DA">
        <w:trPr>
          <w:trHeight w:val="288"/>
        </w:trPr>
        <w:tc>
          <w:tcPr>
            <w:tcW w:w="3060" w:type="dxa"/>
            <w:vAlign w:val="center"/>
          </w:tcPr>
          <w:p w:rsidR="009132C9" w:rsidRPr="00855241" w:rsidRDefault="009132C9" w:rsidP="00F641DA">
            <w:pPr>
              <w:rPr>
                <w:rFonts w:ascii="Times New Roman" w:hAnsi="Times New Roman"/>
                <w:b/>
                <w:sz w:val="24"/>
              </w:rPr>
            </w:pPr>
            <w:r w:rsidRPr="00855241">
              <w:rPr>
                <w:rFonts w:ascii="Times New Roman" w:hAnsi="Times New Roman"/>
                <w:b/>
                <w:sz w:val="24"/>
              </w:rPr>
              <w:t>Twitter: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32C9" w:rsidRPr="00D82FF3" w:rsidRDefault="009132C9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9132C9" w:rsidRPr="00156C1F" w:rsidTr="00F641DA">
        <w:trPr>
          <w:trHeight w:val="288"/>
        </w:trPr>
        <w:tc>
          <w:tcPr>
            <w:tcW w:w="3060" w:type="dxa"/>
            <w:vAlign w:val="center"/>
          </w:tcPr>
          <w:p w:rsidR="009132C9" w:rsidRPr="00855241" w:rsidRDefault="009132C9" w:rsidP="00F641DA">
            <w:pPr>
              <w:rPr>
                <w:rFonts w:ascii="Times New Roman" w:hAnsi="Times New Roman"/>
                <w:b/>
                <w:sz w:val="24"/>
              </w:rPr>
            </w:pPr>
            <w:r w:rsidRPr="00855241">
              <w:rPr>
                <w:rFonts w:ascii="Times New Roman" w:hAnsi="Times New Roman"/>
                <w:b/>
                <w:sz w:val="24"/>
              </w:rPr>
              <w:t>YouTube</w:t>
            </w:r>
            <w:r>
              <w:rPr>
                <w:rFonts w:ascii="Times New Roman" w:hAnsi="Times New Roman"/>
                <w:b/>
                <w:sz w:val="24"/>
              </w:rPr>
              <w:t xml:space="preserve"> Channel: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32C9" w:rsidRPr="00D82FF3" w:rsidRDefault="009132C9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9132C9" w:rsidRPr="00156C1F" w:rsidTr="00F641DA">
        <w:trPr>
          <w:trHeight w:val="288"/>
        </w:trPr>
        <w:tc>
          <w:tcPr>
            <w:tcW w:w="3060" w:type="dxa"/>
            <w:vAlign w:val="center"/>
          </w:tcPr>
          <w:p w:rsidR="009132C9" w:rsidRPr="00855241" w:rsidRDefault="009132C9" w:rsidP="00F641D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Snap Chat: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32C9" w:rsidRPr="00D82FF3" w:rsidRDefault="009132C9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9132C9" w:rsidRPr="00156C1F" w:rsidTr="00F641DA">
        <w:trPr>
          <w:trHeight w:val="288"/>
        </w:trPr>
        <w:tc>
          <w:tcPr>
            <w:tcW w:w="3060" w:type="dxa"/>
            <w:vAlign w:val="center"/>
          </w:tcPr>
          <w:p w:rsidR="009132C9" w:rsidRPr="00855241" w:rsidRDefault="009132C9" w:rsidP="00F641DA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855241">
              <w:rPr>
                <w:rFonts w:ascii="Times New Roman" w:hAnsi="Times New Roman"/>
                <w:b/>
                <w:sz w:val="24"/>
              </w:rPr>
              <w:t>BodySpace</w:t>
            </w:r>
            <w:proofErr w:type="spellEnd"/>
            <w:r w:rsidRPr="00855241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32C9" w:rsidRPr="00D82FF3" w:rsidRDefault="009132C9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9132C9" w:rsidRPr="00156C1F" w:rsidTr="00F641DA">
        <w:trPr>
          <w:trHeight w:val="288"/>
        </w:trPr>
        <w:tc>
          <w:tcPr>
            <w:tcW w:w="3060" w:type="dxa"/>
            <w:vAlign w:val="center"/>
          </w:tcPr>
          <w:p w:rsidR="009132C9" w:rsidRPr="00855241" w:rsidRDefault="009132C9" w:rsidP="00F641DA">
            <w:pPr>
              <w:rPr>
                <w:rFonts w:ascii="Times New Roman" w:hAnsi="Times New Roman"/>
                <w:b/>
                <w:sz w:val="24"/>
              </w:rPr>
            </w:pPr>
            <w:r w:rsidRPr="00855241">
              <w:rPr>
                <w:rFonts w:ascii="Times New Roman" w:hAnsi="Times New Roman"/>
                <w:b/>
                <w:sz w:val="24"/>
              </w:rPr>
              <w:t>Other: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32C9" w:rsidRPr="00D82FF3" w:rsidRDefault="009132C9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9132C9" w:rsidRPr="00156C1F" w:rsidTr="00F641DA">
        <w:trPr>
          <w:trHeight w:val="288"/>
        </w:trPr>
        <w:tc>
          <w:tcPr>
            <w:tcW w:w="3060" w:type="dxa"/>
            <w:vAlign w:val="center"/>
          </w:tcPr>
          <w:p w:rsidR="009132C9" w:rsidRPr="00855241" w:rsidRDefault="009132C9" w:rsidP="00F641D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Media Link: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32C9" w:rsidRPr="00D82FF3" w:rsidRDefault="009132C9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9132C9" w:rsidRPr="00156C1F" w:rsidTr="00F641DA">
        <w:trPr>
          <w:trHeight w:val="288"/>
        </w:trPr>
        <w:tc>
          <w:tcPr>
            <w:tcW w:w="3060" w:type="dxa"/>
            <w:vAlign w:val="center"/>
          </w:tcPr>
          <w:p w:rsidR="009132C9" w:rsidRPr="00855241" w:rsidRDefault="009132C9" w:rsidP="00F641D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Media Link: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32C9" w:rsidRPr="00D82FF3" w:rsidRDefault="009132C9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9132C9" w:rsidRPr="00156C1F" w:rsidTr="00F641DA">
        <w:trPr>
          <w:trHeight w:val="288"/>
        </w:trPr>
        <w:tc>
          <w:tcPr>
            <w:tcW w:w="3060" w:type="dxa"/>
            <w:vAlign w:val="center"/>
          </w:tcPr>
          <w:p w:rsidR="009132C9" w:rsidRPr="00855241" w:rsidRDefault="009132C9" w:rsidP="00F641D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YouTube Video Link: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32C9" w:rsidRPr="00D82FF3" w:rsidRDefault="009132C9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9132C9" w:rsidRPr="00156C1F" w:rsidTr="00F641DA">
        <w:trPr>
          <w:trHeight w:val="288"/>
        </w:trPr>
        <w:tc>
          <w:tcPr>
            <w:tcW w:w="3060" w:type="dxa"/>
            <w:vAlign w:val="center"/>
          </w:tcPr>
          <w:p w:rsidR="009132C9" w:rsidRPr="00855241" w:rsidRDefault="009132C9" w:rsidP="00F641D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YouTube Video Link: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32C9" w:rsidRPr="00D82FF3" w:rsidRDefault="009132C9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9132C9" w:rsidRPr="00156C1F" w:rsidTr="00F641DA">
        <w:trPr>
          <w:trHeight w:val="288"/>
        </w:trPr>
        <w:tc>
          <w:tcPr>
            <w:tcW w:w="3060" w:type="dxa"/>
            <w:vAlign w:val="center"/>
          </w:tcPr>
          <w:p w:rsidR="009132C9" w:rsidRPr="00855241" w:rsidRDefault="009132C9" w:rsidP="00F641D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YouTube Video Link: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32C9" w:rsidRPr="00D82FF3" w:rsidRDefault="009132C9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9132C9" w:rsidRPr="009132C9" w:rsidRDefault="009132C9" w:rsidP="009132C9">
      <w:pPr>
        <w:pStyle w:val="Heading2"/>
        <w:rPr>
          <w:rFonts w:ascii="Times New Roman" w:hAnsi="Times New Roman"/>
          <w:sz w:val="28"/>
        </w:rPr>
      </w:pPr>
      <w:r w:rsidRPr="00DD29CD">
        <w:rPr>
          <w:rFonts w:ascii="Times New Roman" w:hAnsi="Times New Roman"/>
          <w:sz w:val="28"/>
        </w:rPr>
        <w:t>Bio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9936"/>
      </w:tblGrid>
      <w:tr w:rsidR="00855241" w:rsidRPr="00156C1F" w:rsidTr="00553B19">
        <w:trPr>
          <w:trHeight w:val="297"/>
        </w:trPr>
        <w:tc>
          <w:tcPr>
            <w:tcW w:w="9360" w:type="dxa"/>
            <w:vAlign w:val="center"/>
          </w:tcPr>
          <w:p w:rsidR="00855241" w:rsidRPr="00156C1F" w:rsidRDefault="00553B19" w:rsidP="00514D4C">
            <w:pPr>
              <w:pStyle w:val="FieldText"/>
              <w:rPr>
                <w:rFonts w:ascii="Times New Roman" w:hAnsi="Times New Roman"/>
                <w:sz w:val="24"/>
                <w:szCs w:val="24"/>
              </w:rPr>
            </w:pPr>
            <w:r w:rsidRPr="00553B19">
              <w:rPr>
                <w:rFonts w:ascii="Times New Roman" w:hAnsi="Times New Roman"/>
                <w:sz w:val="32"/>
                <w:szCs w:val="24"/>
              </w:rPr>
              <w:t>Biography – Write as much as you want</w:t>
            </w:r>
            <w:r w:rsidR="00855241" w:rsidRPr="00553B19">
              <w:rPr>
                <w:rFonts w:ascii="Times New Roman" w:hAnsi="Times New Roman"/>
                <w:sz w:val="32"/>
                <w:szCs w:val="24"/>
              </w:rPr>
              <w:t>:</w:t>
            </w:r>
          </w:p>
        </w:tc>
      </w:tr>
      <w:tr w:rsidR="00855241" w:rsidRPr="00156C1F" w:rsidTr="00553B19">
        <w:trPr>
          <w:trHeight w:val="270"/>
        </w:trPr>
        <w:tc>
          <w:tcPr>
            <w:tcW w:w="9360" w:type="dxa"/>
          </w:tcPr>
          <w:p w:rsidR="00855241" w:rsidRDefault="00553B19" w:rsidP="00514D4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br/>
            </w:r>
          </w:p>
          <w:p w:rsidR="00553B19" w:rsidRDefault="00553B19" w:rsidP="00514D4C">
            <w:pPr>
              <w:rPr>
                <w:rFonts w:ascii="Times New Roman" w:hAnsi="Times New Roman"/>
                <w:sz w:val="24"/>
              </w:rPr>
            </w:pPr>
          </w:p>
          <w:p w:rsidR="00553B19" w:rsidRPr="00156C1F" w:rsidRDefault="00553B19" w:rsidP="00514D4C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553B19" w:rsidRPr="00DD29CD" w:rsidRDefault="00553B19" w:rsidP="00553B19">
      <w:pPr>
        <w:pStyle w:val="Heading2"/>
        <w:rPr>
          <w:rFonts w:ascii="Times New Roman" w:hAnsi="Times New Roman"/>
          <w:sz w:val="28"/>
        </w:rPr>
      </w:pPr>
      <w:r w:rsidRPr="00DD29CD">
        <w:rPr>
          <w:rFonts w:ascii="Times New Roman" w:hAnsi="Times New Roman"/>
          <w:sz w:val="28"/>
        </w:rPr>
        <w:t>Q&amp;A – Write as much as you want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9936"/>
      </w:tblGrid>
      <w:tr w:rsidR="00553B19" w:rsidRPr="00156C1F" w:rsidTr="00514D4C">
        <w:trPr>
          <w:trHeight w:val="297"/>
        </w:trPr>
        <w:tc>
          <w:tcPr>
            <w:tcW w:w="9360" w:type="dxa"/>
            <w:vAlign w:val="center"/>
          </w:tcPr>
          <w:p w:rsidR="00553B19" w:rsidRPr="00156C1F" w:rsidRDefault="00553B19" w:rsidP="00514D4C">
            <w:pPr>
              <w:pStyle w:val="FieldText"/>
              <w:rPr>
                <w:rFonts w:ascii="Times New Roman" w:hAnsi="Times New Roman"/>
                <w:sz w:val="24"/>
                <w:szCs w:val="24"/>
              </w:rPr>
            </w:pPr>
            <w:r w:rsidRPr="00553B19">
              <w:rPr>
                <w:rFonts w:ascii="Times New Roman" w:hAnsi="Times New Roman"/>
                <w:sz w:val="24"/>
              </w:rPr>
              <w:t>What happened? Why are you in the Wheelchair</w:t>
            </w:r>
            <w:r>
              <w:rPr>
                <w:rFonts w:ascii="Times New Roman" w:hAnsi="Times New Roman"/>
                <w:sz w:val="24"/>
              </w:rPr>
              <w:t xml:space="preserve"> / Why do you have a Disability</w:t>
            </w:r>
            <w:r w:rsidRPr="00553B19">
              <w:rPr>
                <w:rFonts w:ascii="Times New Roman" w:hAnsi="Times New Roman"/>
                <w:sz w:val="24"/>
              </w:rPr>
              <w:t>?</w:t>
            </w:r>
          </w:p>
        </w:tc>
      </w:tr>
      <w:tr w:rsidR="00553B19" w:rsidRPr="00156C1F" w:rsidTr="00514D4C">
        <w:trPr>
          <w:trHeight w:val="270"/>
        </w:trPr>
        <w:tc>
          <w:tcPr>
            <w:tcW w:w="9360" w:type="dxa"/>
          </w:tcPr>
          <w:p w:rsidR="00553B19" w:rsidRDefault="00553B19" w:rsidP="00553B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br/>
            </w:r>
          </w:p>
          <w:p w:rsidR="00084739" w:rsidRPr="00156C1F" w:rsidRDefault="00084739" w:rsidP="00553B19">
            <w:pPr>
              <w:rPr>
                <w:rFonts w:ascii="Times New Roman" w:hAnsi="Times New Roman"/>
                <w:sz w:val="24"/>
              </w:rPr>
            </w:pPr>
          </w:p>
        </w:tc>
      </w:tr>
      <w:tr w:rsidR="00553B19" w:rsidRPr="00156C1F" w:rsidTr="00514D4C">
        <w:trPr>
          <w:trHeight w:val="270"/>
        </w:trPr>
        <w:tc>
          <w:tcPr>
            <w:tcW w:w="9360" w:type="dxa"/>
          </w:tcPr>
          <w:p w:rsidR="00553B19" w:rsidRPr="00553B19" w:rsidRDefault="00553B19" w:rsidP="00553B19">
            <w:pPr>
              <w:rPr>
                <w:rFonts w:ascii="Times New Roman" w:hAnsi="Times New Roman"/>
                <w:b/>
                <w:sz w:val="24"/>
              </w:rPr>
            </w:pPr>
            <w:r w:rsidRPr="00553B19">
              <w:rPr>
                <w:rFonts w:ascii="Times New Roman" w:hAnsi="Times New Roman"/>
                <w:b/>
                <w:sz w:val="24"/>
              </w:rPr>
              <w:t>Why did you get started?</w:t>
            </w:r>
          </w:p>
        </w:tc>
      </w:tr>
      <w:tr w:rsidR="00553B19" w:rsidRPr="00156C1F" w:rsidTr="00514D4C">
        <w:trPr>
          <w:trHeight w:val="270"/>
        </w:trPr>
        <w:tc>
          <w:tcPr>
            <w:tcW w:w="9360" w:type="dxa"/>
          </w:tcPr>
          <w:p w:rsidR="00553B19" w:rsidRDefault="00553B19" w:rsidP="00553B19">
            <w:pPr>
              <w:rPr>
                <w:rFonts w:ascii="Times New Roman" w:hAnsi="Times New Roman"/>
                <w:sz w:val="24"/>
              </w:rPr>
            </w:pPr>
          </w:p>
          <w:p w:rsidR="00553B19" w:rsidRDefault="00553B19" w:rsidP="00553B19">
            <w:pPr>
              <w:rPr>
                <w:rFonts w:ascii="Times New Roman" w:hAnsi="Times New Roman"/>
                <w:sz w:val="24"/>
              </w:rPr>
            </w:pPr>
          </w:p>
          <w:p w:rsidR="00084739" w:rsidRDefault="00084739" w:rsidP="00553B19">
            <w:pPr>
              <w:rPr>
                <w:rFonts w:ascii="Times New Roman" w:hAnsi="Times New Roman"/>
                <w:sz w:val="24"/>
              </w:rPr>
            </w:pPr>
          </w:p>
        </w:tc>
      </w:tr>
      <w:tr w:rsidR="00553B19" w:rsidRPr="00156C1F" w:rsidTr="00514D4C">
        <w:trPr>
          <w:trHeight w:val="270"/>
        </w:trPr>
        <w:tc>
          <w:tcPr>
            <w:tcW w:w="9360" w:type="dxa"/>
          </w:tcPr>
          <w:p w:rsidR="00553B19" w:rsidRPr="00553B19" w:rsidRDefault="00553B19" w:rsidP="00553B19">
            <w:pPr>
              <w:rPr>
                <w:rFonts w:ascii="Times New Roman" w:hAnsi="Times New Roman"/>
                <w:b/>
                <w:sz w:val="24"/>
              </w:rPr>
            </w:pPr>
            <w:r w:rsidRPr="00553B19">
              <w:rPr>
                <w:rFonts w:ascii="Times New Roman" w:hAnsi="Times New Roman"/>
                <w:b/>
                <w:sz w:val="24"/>
              </w:rPr>
              <w:t>What made you want to compete?</w:t>
            </w:r>
          </w:p>
        </w:tc>
      </w:tr>
      <w:tr w:rsidR="00553B19" w:rsidRPr="00156C1F" w:rsidTr="00514D4C">
        <w:trPr>
          <w:trHeight w:val="270"/>
        </w:trPr>
        <w:tc>
          <w:tcPr>
            <w:tcW w:w="9360" w:type="dxa"/>
          </w:tcPr>
          <w:p w:rsidR="00553B19" w:rsidRDefault="00553B19" w:rsidP="00553B19">
            <w:pPr>
              <w:rPr>
                <w:rFonts w:ascii="Times New Roman" w:hAnsi="Times New Roman"/>
                <w:sz w:val="24"/>
              </w:rPr>
            </w:pPr>
          </w:p>
          <w:p w:rsidR="00553B19" w:rsidRDefault="00553B19" w:rsidP="00553B19">
            <w:pPr>
              <w:rPr>
                <w:rFonts w:ascii="Times New Roman" w:hAnsi="Times New Roman"/>
                <w:sz w:val="24"/>
              </w:rPr>
            </w:pPr>
          </w:p>
          <w:p w:rsidR="00553B19" w:rsidRDefault="00553B19" w:rsidP="00553B19">
            <w:pPr>
              <w:rPr>
                <w:rFonts w:ascii="Times New Roman" w:hAnsi="Times New Roman"/>
                <w:sz w:val="24"/>
              </w:rPr>
            </w:pPr>
          </w:p>
        </w:tc>
      </w:tr>
      <w:tr w:rsidR="00553B19" w:rsidRPr="00156C1F" w:rsidTr="00514D4C">
        <w:trPr>
          <w:trHeight w:val="270"/>
        </w:trPr>
        <w:tc>
          <w:tcPr>
            <w:tcW w:w="9360" w:type="dxa"/>
          </w:tcPr>
          <w:p w:rsidR="00553B19" w:rsidRPr="00553B19" w:rsidRDefault="00553B19" w:rsidP="00553B19">
            <w:pPr>
              <w:rPr>
                <w:rFonts w:ascii="Times New Roman" w:hAnsi="Times New Roman"/>
                <w:b/>
                <w:sz w:val="24"/>
              </w:rPr>
            </w:pPr>
            <w:r w:rsidRPr="00553B19">
              <w:rPr>
                <w:rFonts w:ascii="Times New Roman" w:hAnsi="Times New Roman"/>
                <w:b/>
                <w:sz w:val="24"/>
              </w:rPr>
              <w:t>How did you go about doing it?</w:t>
            </w:r>
          </w:p>
        </w:tc>
      </w:tr>
      <w:tr w:rsidR="00553B19" w:rsidRPr="00156C1F" w:rsidTr="00514D4C">
        <w:trPr>
          <w:trHeight w:val="270"/>
        </w:trPr>
        <w:tc>
          <w:tcPr>
            <w:tcW w:w="9360" w:type="dxa"/>
          </w:tcPr>
          <w:p w:rsidR="00553B19" w:rsidRDefault="00553B19" w:rsidP="00553B19">
            <w:pPr>
              <w:rPr>
                <w:rFonts w:ascii="Times New Roman" w:hAnsi="Times New Roman"/>
                <w:sz w:val="24"/>
              </w:rPr>
            </w:pPr>
          </w:p>
          <w:p w:rsidR="00553B19" w:rsidRDefault="00553B19" w:rsidP="00553B19">
            <w:pPr>
              <w:rPr>
                <w:rFonts w:ascii="Times New Roman" w:hAnsi="Times New Roman"/>
                <w:sz w:val="24"/>
              </w:rPr>
            </w:pPr>
          </w:p>
          <w:p w:rsidR="00553B19" w:rsidRDefault="00553B19" w:rsidP="00553B19">
            <w:pPr>
              <w:rPr>
                <w:rFonts w:ascii="Times New Roman" w:hAnsi="Times New Roman"/>
                <w:sz w:val="24"/>
              </w:rPr>
            </w:pPr>
          </w:p>
        </w:tc>
      </w:tr>
      <w:tr w:rsidR="00553B19" w:rsidRPr="00156C1F" w:rsidTr="00514D4C">
        <w:trPr>
          <w:trHeight w:val="270"/>
        </w:trPr>
        <w:tc>
          <w:tcPr>
            <w:tcW w:w="9360" w:type="dxa"/>
          </w:tcPr>
          <w:p w:rsidR="00553B19" w:rsidRPr="00553B19" w:rsidRDefault="00553B19" w:rsidP="00553B19">
            <w:pPr>
              <w:rPr>
                <w:rFonts w:ascii="Times New Roman" w:hAnsi="Times New Roman"/>
                <w:b/>
                <w:sz w:val="24"/>
              </w:rPr>
            </w:pPr>
            <w:r w:rsidRPr="00553B19">
              <w:rPr>
                <w:rFonts w:ascii="Times New Roman" w:hAnsi="Times New Roman"/>
                <w:b/>
                <w:sz w:val="24"/>
              </w:rPr>
              <w:t>What motivates you?</w:t>
            </w:r>
          </w:p>
        </w:tc>
      </w:tr>
      <w:tr w:rsidR="00553B19" w:rsidRPr="00156C1F" w:rsidTr="00514D4C">
        <w:trPr>
          <w:trHeight w:val="270"/>
        </w:trPr>
        <w:tc>
          <w:tcPr>
            <w:tcW w:w="9360" w:type="dxa"/>
          </w:tcPr>
          <w:p w:rsidR="00553B19" w:rsidRDefault="00553B19" w:rsidP="00553B19">
            <w:pPr>
              <w:rPr>
                <w:rFonts w:ascii="Times New Roman" w:hAnsi="Times New Roman"/>
                <w:sz w:val="24"/>
              </w:rPr>
            </w:pPr>
          </w:p>
          <w:p w:rsidR="00553B19" w:rsidRDefault="00553B19" w:rsidP="00553B19">
            <w:pPr>
              <w:rPr>
                <w:rFonts w:ascii="Times New Roman" w:hAnsi="Times New Roman"/>
                <w:sz w:val="24"/>
              </w:rPr>
            </w:pPr>
          </w:p>
          <w:p w:rsidR="00553B19" w:rsidRDefault="00553B19" w:rsidP="00553B19">
            <w:pPr>
              <w:rPr>
                <w:rFonts w:ascii="Times New Roman" w:hAnsi="Times New Roman"/>
                <w:sz w:val="24"/>
              </w:rPr>
            </w:pPr>
          </w:p>
        </w:tc>
      </w:tr>
      <w:tr w:rsidR="00553B19" w:rsidRPr="00156C1F" w:rsidTr="00514D4C">
        <w:trPr>
          <w:trHeight w:val="270"/>
        </w:trPr>
        <w:tc>
          <w:tcPr>
            <w:tcW w:w="9360" w:type="dxa"/>
          </w:tcPr>
          <w:p w:rsidR="00553B19" w:rsidRPr="00553B19" w:rsidRDefault="00553B19" w:rsidP="00553B19">
            <w:pPr>
              <w:rPr>
                <w:rFonts w:ascii="Times New Roman" w:hAnsi="Times New Roman"/>
                <w:b/>
                <w:sz w:val="24"/>
              </w:rPr>
            </w:pPr>
            <w:r w:rsidRPr="00553B19">
              <w:rPr>
                <w:rFonts w:ascii="Times New Roman" w:hAnsi="Times New Roman"/>
                <w:b/>
                <w:sz w:val="24"/>
              </w:rPr>
              <w:t>What suggestions or tips do you have for others?</w:t>
            </w:r>
          </w:p>
        </w:tc>
      </w:tr>
      <w:tr w:rsidR="00553B19" w:rsidRPr="00156C1F" w:rsidTr="00514D4C">
        <w:trPr>
          <w:trHeight w:val="270"/>
        </w:trPr>
        <w:tc>
          <w:tcPr>
            <w:tcW w:w="9360" w:type="dxa"/>
          </w:tcPr>
          <w:p w:rsidR="00553B19" w:rsidRDefault="00553B19" w:rsidP="00553B19">
            <w:pPr>
              <w:rPr>
                <w:rFonts w:ascii="Times New Roman" w:hAnsi="Times New Roman"/>
                <w:sz w:val="24"/>
              </w:rPr>
            </w:pPr>
          </w:p>
          <w:p w:rsidR="00553B19" w:rsidRDefault="00553B19" w:rsidP="00553B19">
            <w:pPr>
              <w:rPr>
                <w:rFonts w:ascii="Times New Roman" w:hAnsi="Times New Roman"/>
                <w:sz w:val="24"/>
              </w:rPr>
            </w:pPr>
          </w:p>
          <w:p w:rsidR="00553B19" w:rsidRDefault="00553B19" w:rsidP="00553B19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553B19" w:rsidRDefault="00553B19" w:rsidP="00553B19">
      <w:pPr>
        <w:pStyle w:val="Heading2"/>
        <w:rPr>
          <w:rFonts w:ascii="Times New Roman" w:hAnsi="Times New Roman"/>
          <w:sz w:val="28"/>
        </w:rPr>
      </w:pPr>
      <w:r w:rsidRPr="00DD29CD">
        <w:rPr>
          <w:rFonts w:ascii="Times New Roman" w:hAnsi="Times New Roman"/>
          <w:sz w:val="28"/>
        </w:rPr>
        <w:lastRenderedPageBreak/>
        <w:t>Contest History</w:t>
      </w:r>
    </w:p>
    <w:p w:rsidR="005D04A0" w:rsidRDefault="005D04A0" w:rsidP="005D04A0">
      <w:pPr>
        <w:rPr>
          <w:rFonts w:ascii="Times New Roman" w:hAnsi="Times New Roman"/>
          <w:sz w:val="24"/>
        </w:rPr>
      </w:pPr>
      <w:r w:rsidRPr="005D04A0">
        <w:rPr>
          <w:rFonts w:ascii="Times New Roman" w:hAnsi="Times New Roman"/>
          <w:sz w:val="24"/>
        </w:rPr>
        <w:t xml:space="preserve">*Please put all pictures in separate folders on </w:t>
      </w:r>
      <w:proofErr w:type="spellStart"/>
      <w:r w:rsidRPr="005D04A0">
        <w:rPr>
          <w:rFonts w:ascii="Times New Roman" w:hAnsi="Times New Roman"/>
          <w:sz w:val="24"/>
        </w:rPr>
        <w:t>Dropbox</w:t>
      </w:r>
      <w:proofErr w:type="spellEnd"/>
      <w:r w:rsidRPr="005D04A0">
        <w:rPr>
          <w:rFonts w:ascii="Times New Roman" w:hAnsi="Times New Roman"/>
          <w:sz w:val="24"/>
        </w:rPr>
        <w:t xml:space="preserve"> so each contest can be added correctly with correct pictures. </w:t>
      </w:r>
      <w:hyperlink r:id="rId11" w:history="1">
        <w:r w:rsidRPr="005D04A0">
          <w:rPr>
            <w:rStyle w:val="Hyperlink"/>
            <w:rFonts w:ascii="Times New Roman" w:hAnsi="Times New Roman"/>
            <w:sz w:val="24"/>
          </w:rPr>
          <w:t>www.Dropbox.com</w:t>
        </w:r>
      </w:hyperlink>
      <w:r w:rsidRPr="005D04A0">
        <w:rPr>
          <w:rFonts w:ascii="Times New Roman" w:hAnsi="Times New Roman"/>
          <w:sz w:val="24"/>
        </w:rPr>
        <w:t xml:space="preserve"> | Example: </w:t>
      </w:r>
      <w:hyperlink r:id="rId12" w:history="1">
        <w:r w:rsidRPr="005D04A0">
          <w:rPr>
            <w:rStyle w:val="Hyperlink"/>
            <w:rFonts w:ascii="Times New Roman" w:hAnsi="Times New Roman"/>
            <w:sz w:val="24"/>
          </w:rPr>
          <w:t>https://www.dropbox.com/sh/woom3jdbbsuopg3/AAC9qOlHv09wn6ED510-clRIa?dl=0</w:t>
        </w:r>
      </w:hyperlink>
      <w:r w:rsidRPr="005D04A0">
        <w:rPr>
          <w:rFonts w:ascii="Times New Roman" w:hAnsi="Times New Roman"/>
          <w:sz w:val="24"/>
        </w:rPr>
        <w:t xml:space="preserve"> </w:t>
      </w:r>
      <w:r w:rsidR="00F40BEF">
        <w:rPr>
          <w:rFonts w:ascii="Times New Roman" w:hAnsi="Times New Roman"/>
          <w:sz w:val="24"/>
        </w:rPr>
        <w:br/>
      </w:r>
      <w:r w:rsidR="00F40BEF" w:rsidRPr="00F40BEF">
        <w:rPr>
          <w:rFonts w:ascii="Times New Roman" w:hAnsi="Times New Roman"/>
          <w:b/>
          <w:sz w:val="24"/>
          <w:highlight w:val="yellow"/>
        </w:rPr>
        <w:t>Conte</w:t>
      </w:r>
      <w:r w:rsidR="00F40BEF" w:rsidRPr="00C4681E">
        <w:rPr>
          <w:rFonts w:ascii="Times New Roman" w:hAnsi="Times New Roman"/>
          <w:b/>
          <w:sz w:val="24"/>
          <w:highlight w:val="yellow"/>
        </w:rPr>
        <w:t>st Poster:</w:t>
      </w:r>
      <w:r w:rsidR="00F40BEF" w:rsidRPr="00C4681E">
        <w:rPr>
          <w:rFonts w:ascii="Times New Roman" w:hAnsi="Times New Roman"/>
          <w:sz w:val="24"/>
          <w:highlight w:val="yellow"/>
        </w:rPr>
        <w:t xml:space="preserve"> Please add the Contest Poster Picture for each contest you competed in.</w:t>
      </w:r>
    </w:p>
    <w:p w:rsidR="005D04A0" w:rsidRPr="005D04A0" w:rsidRDefault="005D04A0" w:rsidP="005D04A0">
      <w:pPr>
        <w:rPr>
          <w:rFonts w:ascii="Times New Roman" w:hAnsi="Times New Roman"/>
          <w:sz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3248"/>
        <w:gridCol w:w="6688"/>
      </w:tblGrid>
      <w:tr w:rsidR="005D04A0" w:rsidRPr="00156C1F" w:rsidTr="00F641DA">
        <w:trPr>
          <w:trHeight w:val="288"/>
        </w:trPr>
        <w:tc>
          <w:tcPr>
            <w:tcW w:w="3060" w:type="dxa"/>
            <w:vAlign w:val="center"/>
          </w:tcPr>
          <w:p w:rsidR="005D04A0" w:rsidRPr="00855241" w:rsidRDefault="005D04A0" w:rsidP="00F641D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Name: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D04A0" w:rsidRPr="00072911" w:rsidRDefault="005D04A0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5D04A0" w:rsidRPr="00156C1F" w:rsidTr="00F641DA">
        <w:trPr>
          <w:trHeight w:val="288"/>
        </w:trPr>
        <w:tc>
          <w:tcPr>
            <w:tcW w:w="3060" w:type="dxa"/>
            <w:vAlign w:val="center"/>
          </w:tcPr>
          <w:p w:rsidR="005D04A0" w:rsidRPr="00855241" w:rsidRDefault="005D04A0" w:rsidP="00F641D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Contest Date - </w:t>
            </w:r>
            <w:r w:rsidRPr="00855241">
              <w:rPr>
                <w:rFonts w:ascii="Times New Roman" w:hAnsi="Times New Roman"/>
                <w:b/>
                <w:sz w:val="21"/>
                <w:szCs w:val="21"/>
              </w:rPr>
              <w:t>Month/Day/Year</w:t>
            </w:r>
            <w:r w:rsidRPr="00855241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D04A0" w:rsidRPr="00072911" w:rsidRDefault="005D04A0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F641DA">
        <w:trPr>
          <w:trHeight w:val="288"/>
        </w:trPr>
        <w:tc>
          <w:tcPr>
            <w:tcW w:w="3060" w:type="dxa"/>
            <w:vAlign w:val="center"/>
          </w:tcPr>
          <w:p w:rsidR="00072911" w:rsidRDefault="00072911" w:rsidP="00F641D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Location: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5D04A0" w:rsidRPr="00156C1F" w:rsidTr="00F641DA">
        <w:trPr>
          <w:trHeight w:val="288"/>
        </w:trPr>
        <w:tc>
          <w:tcPr>
            <w:tcW w:w="3060" w:type="dxa"/>
            <w:vAlign w:val="center"/>
          </w:tcPr>
          <w:p w:rsidR="005D04A0" w:rsidRPr="00855241" w:rsidRDefault="005D04A0" w:rsidP="00F641D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Division Competed In: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D04A0" w:rsidRPr="00072911" w:rsidRDefault="005D04A0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5D04A0" w:rsidRPr="00156C1F" w:rsidTr="00F641DA">
        <w:trPr>
          <w:trHeight w:val="288"/>
        </w:trPr>
        <w:tc>
          <w:tcPr>
            <w:tcW w:w="3060" w:type="dxa"/>
            <w:vAlign w:val="center"/>
          </w:tcPr>
          <w:p w:rsidR="005D04A0" w:rsidRPr="00855241" w:rsidRDefault="005D04A0" w:rsidP="00F641D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Website: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D04A0" w:rsidRPr="00072911" w:rsidRDefault="005D04A0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5D04A0" w:rsidRPr="00156C1F" w:rsidTr="00F641DA">
        <w:trPr>
          <w:trHeight w:val="288"/>
        </w:trPr>
        <w:tc>
          <w:tcPr>
            <w:tcW w:w="3060" w:type="dxa"/>
            <w:vAlign w:val="center"/>
          </w:tcPr>
          <w:p w:rsidR="005D04A0" w:rsidRDefault="005D04A0" w:rsidP="00F641D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Promoter Name: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D04A0" w:rsidRPr="00072911" w:rsidRDefault="005D04A0" w:rsidP="00F641DA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072911" w:rsidRPr="00156C1F" w:rsidRDefault="00072911" w:rsidP="00855241">
      <w:pPr>
        <w:rPr>
          <w:rFonts w:ascii="Times New Roman" w:hAnsi="Times New Roman"/>
          <w:sz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3248"/>
        <w:gridCol w:w="6688"/>
      </w:tblGrid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Name: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Contest Date - </w:t>
            </w:r>
            <w:r w:rsidRPr="00855241">
              <w:rPr>
                <w:rFonts w:ascii="Times New Roman" w:hAnsi="Times New Roman"/>
                <w:b/>
                <w:sz w:val="21"/>
                <w:szCs w:val="21"/>
              </w:rPr>
              <w:t>Month/Day/Year</w:t>
            </w:r>
            <w:r w:rsidRPr="00855241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Location: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Division Competed In: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Website: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Promoter Name: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072911" w:rsidRPr="00156C1F" w:rsidRDefault="00072911" w:rsidP="00855241">
      <w:pPr>
        <w:rPr>
          <w:rFonts w:ascii="Times New Roman" w:hAnsi="Times New Roman"/>
          <w:sz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3248"/>
        <w:gridCol w:w="6688"/>
      </w:tblGrid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Name: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Contest Date - </w:t>
            </w:r>
            <w:r w:rsidRPr="00855241">
              <w:rPr>
                <w:rFonts w:ascii="Times New Roman" w:hAnsi="Times New Roman"/>
                <w:b/>
                <w:sz w:val="21"/>
                <w:szCs w:val="21"/>
              </w:rPr>
              <w:t>Month/Day/Year</w:t>
            </w:r>
            <w:r w:rsidRPr="00855241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Location: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Division Competed In: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Website: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Promoter Name: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072911" w:rsidRPr="00156C1F" w:rsidRDefault="00072911" w:rsidP="00855241">
      <w:pPr>
        <w:rPr>
          <w:rFonts w:ascii="Times New Roman" w:hAnsi="Times New Roman"/>
          <w:sz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3248"/>
        <w:gridCol w:w="6688"/>
      </w:tblGrid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Name: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Contest Date - </w:t>
            </w:r>
            <w:r w:rsidRPr="00855241">
              <w:rPr>
                <w:rFonts w:ascii="Times New Roman" w:hAnsi="Times New Roman"/>
                <w:b/>
                <w:sz w:val="21"/>
                <w:szCs w:val="21"/>
              </w:rPr>
              <w:t>Month/Day/Year</w:t>
            </w:r>
            <w:r w:rsidRPr="00855241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Location: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Division Competed In: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Website: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Promoter Name: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072911" w:rsidRPr="00156C1F" w:rsidRDefault="00072911" w:rsidP="00855241">
      <w:pPr>
        <w:rPr>
          <w:rFonts w:ascii="Times New Roman" w:hAnsi="Times New Roman"/>
          <w:sz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3248"/>
        <w:gridCol w:w="6688"/>
      </w:tblGrid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Name: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Contest Date - </w:t>
            </w:r>
            <w:r w:rsidRPr="00855241">
              <w:rPr>
                <w:rFonts w:ascii="Times New Roman" w:hAnsi="Times New Roman"/>
                <w:b/>
                <w:sz w:val="21"/>
                <w:szCs w:val="21"/>
              </w:rPr>
              <w:t>Month/Day/Year</w:t>
            </w:r>
            <w:r w:rsidRPr="00855241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Location: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Division Competed In: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Website: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Promoter Name: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072911" w:rsidRDefault="00072911" w:rsidP="0085524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</w:r>
    </w:p>
    <w:p w:rsidR="00072911" w:rsidRDefault="00072911" w:rsidP="00855241">
      <w:pPr>
        <w:rPr>
          <w:rFonts w:ascii="Times New Roman" w:hAnsi="Times New Roman"/>
          <w:sz w:val="24"/>
        </w:rPr>
      </w:pPr>
    </w:p>
    <w:p w:rsidR="00072911" w:rsidRDefault="00072911" w:rsidP="00855241">
      <w:pPr>
        <w:rPr>
          <w:rFonts w:ascii="Times New Roman" w:hAnsi="Times New Roman"/>
          <w:sz w:val="24"/>
        </w:rPr>
      </w:pPr>
    </w:p>
    <w:p w:rsidR="00072911" w:rsidRDefault="00072911" w:rsidP="00855241">
      <w:pPr>
        <w:rPr>
          <w:rFonts w:ascii="Times New Roman" w:hAnsi="Times New Roman"/>
          <w:sz w:val="24"/>
        </w:rPr>
      </w:pPr>
    </w:p>
    <w:p w:rsidR="00072911" w:rsidRPr="00156C1F" w:rsidRDefault="00072911" w:rsidP="00855241">
      <w:pPr>
        <w:rPr>
          <w:rFonts w:ascii="Times New Roman" w:hAnsi="Times New Roman"/>
          <w:sz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3248"/>
        <w:gridCol w:w="6688"/>
      </w:tblGrid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Contest Name: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Contest Date - </w:t>
            </w:r>
            <w:r w:rsidRPr="00855241">
              <w:rPr>
                <w:rFonts w:ascii="Times New Roman" w:hAnsi="Times New Roman"/>
                <w:b/>
                <w:sz w:val="21"/>
                <w:szCs w:val="21"/>
              </w:rPr>
              <w:t>Month/Day/Year</w:t>
            </w:r>
            <w:r w:rsidRPr="00855241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Location: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Division Competed In: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Website: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Promoter Name: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072911" w:rsidRPr="00156C1F" w:rsidRDefault="00072911" w:rsidP="00855241">
      <w:pPr>
        <w:rPr>
          <w:rFonts w:ascii="Times New Roman" w:hAnsi="Times New Roman"/>
          <w:sz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3248"/>
        <w:gridCol w:w="6688"/>
      </w:tblGrid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Name: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Contest Date - </w:t>
            </w:r>
            <w:r w:rsidRPr="00855241">
              <w:rPr>
                <w:rFonts w:ascii="Times New Roman" w:hAnsi="Times New Roman"/>
                <w:b/>
                <w:sz w:val="21"/>
                <w:szCs w:val="21"/>
              </w:rPr>
              <w:t>Month/Day/Year</w:t>
            </w:r>
            <w:r w:rsidRPr="00855241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Location: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Division Competed In: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Website: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Promoter Name: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072911" w:rsidRPr="00156C1F" w:rsidRDefault="00072911" w:rsidP="00855241">
      <w:pPr>
        <w:rPr>
          <w:rFonts w:ascii="Times New Roman" w:hAnsi="Times New Roman"/>
          <w:sz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3248"/>
        <w:gridCol w:w="6688"/>
      </w:tblGrid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Name: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Contest Date - </w:t>
            </w:r>
            <w:r w:rsidRPr="00855241">
              <w:rPr>
                <w:rFonts w:ascii="Times New Roman" w:hAnsi="Times New Roman"/>
                <w:b/>
                <w:sz w:val="21"/>
                <w:szCs w:val="21"/>
              </w:rPr>
              <w:t>Month/Day/Year</w:t>
            </w:r>
            <w:r w:rsidRPr="00855241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Location: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Division Competed In: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Website: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Promoter Name: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072911" w:rsidRPr="00156C1F" w:rsidRDefault="00072911" w:rsidP="00855241">
      <w:pPr>
        <w:rPr>
          <w:rFonts w:ascii="Times New Roman" w:hAnsi="Times New Roman"/>
          <w:sz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3248"/>
        <w:gridCol w:w="6688"/>
      </w:tblGrid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Name: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Contest Date - </w:t>
            </w:r>
            <w:r w:rsidRPr="00855241">
              <w:rPr>
                <w:rFonts w:ascii="Times New Roman" w:hAnsi="Times New Roman"/>
                <w:b/>
                <w:sz w:val="21"/>
                <w:szCs w:val="21"/>
              </w:rPr>
              <w:t>Month/Day/Year</w:t>
            </w:r>
            <w:r w:rsidRPr="00855241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Location: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Division Competed In: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Website: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Promoter Name: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072911" w:rsidRPr="00156C1F" w:rsidRDefault="00072911" w:rsidP="00855241">
      <w:pPr>
        <w:rPr>
          <w:rFonts w:ascii="Times New Roman" w:hAnsi="Times New Roman"/>
          <w:sz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3248"/>
        <w:gridCol w:w="6688"/>
      </w:tblGrid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Name: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Contest Date - </w:t>
            </w:r>
            <w:r w:rsidRPr="00855241">
              <w:rPr>
                <w:rFonts w:ascii="Times New Roman" w:hAnsi="Times New Roman"/>
                <w:b/>
                <w:sz w:val="21"/>
                <w:szCs w:val="21"/>
              </w:rPr>
              <w:t>Month/Day/Year</w:t>
            </w:r>
            <w:r w:rsidRPr="00855241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Location: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Division Competed In: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Website: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Promoter Name: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072911" w:rsidRPr="00156C1F" w:rsidRDefault="00072911" w:rsidP="00855241">
      <w:pPr>
        <w:rPr>
          <w:rFonts w:ascii="Times New Roman" w:hAnsi="Times New Roman"/>
          <w:sz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3248"/>
        <w:gridCol w:w="6688"/>
      </w:tblGrid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Name: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Contest Date - </w:t>
            </w:r>
            <w:r w:rsidRPr="00855241">
              <w:rPr>
                <w:rFonts w:ascii="Times New Roman" w:hAnsi="Times New Roman"/>
                <w:b/>
                <w:sz w:val="21"/>
                <w:szCs w:val="21"/>
              </w:rPr>
              <w:t>Month/Day/Year</w:t>
            </w:r>
            <w:r w:rsidRPr="00855241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Location: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Division Competed In: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Pr="0085524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Contest Website: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72911" w:rsidRPr="00156C1F" w:rsidTr="00221D23">
        <w:trPr>
          <w:trHeight w:val="288"/>
        </w:trPr>
        <w:tc>
          <w:tcPr>
            <w:tcW w:w="3060" w:type="dxa"/>
            <w:vAlign w:val="center"/>
          </w:tcPr>
          <w:p w:rsidR="00072911" w:rsidRDefault="00072911" w:rsidP="00221D2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Promoter Name: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72911" w:rsidRPr="00072911" w:rsidRDefault="00072911" w:rsidP="00221D23">
            <w:pPr>
              <w:pStyle w:val="FieldTex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F40BEF" w:rsidRPr="00156C1F" w:rsidRDefault="00F40BEF" w:rsidP="00072911">
      <w:pPr>
        <w:rPr>
          <w:rFonts w:ascii="Times New Roman" w:hAnsi="Times New Roman"/>
          <w:sz w:val="24"/>
        </w:rPr>
      </w:pPr>
    </w:p>
    <w:sectPr w:rsidR="00F40BEF" w:rsidRPr="00156C1F" w:rsidSect="00D84948">
      <w:footerReference w:type="default" r:id="rId13"/>
      <w:pgSz w:w="12240" w:h="15840"/>
      <w:pgMar w:top="1080" w:right="1152" w:bottom="1080" w:left="1152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366" w:rsidRDefault="00510366" w:rsidP="00543E70">
      <w:r>
        <w:separator/>
      </w:r>
    </w:p>
  </w:endnote>
  <w:endnote w:type="continuationSeparator" w:id="0">
    <w:p w:rsidR="00510366" w:rsidRDefault="00510366" w:rsidP="00543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E70" w:rsidRPr="00D84948" w:rsidRDefault="00D84948" w:rsidP="00D84948">
    <w:pPr>
      <w:pStyle w:val="Footer"/>
      <w:jc w:val="center"/>
      <w:rPr>
        <w:rFonts w:ascii="Times New Roman" w:hAnsi="Times New Roman"/>
        <w:sz w:val="28"/>
      </w:rPr>
    </w:pPr>
    <w:r w:rsidRPr="00D84948">
      <w:rPr>
        <w:rFonts w:ascii="Times New Roman" w:hAnsi="Times New Roman"/>
        <w:sz w:val="28"/>
      </w:rPr>
      <w:t xml:space="preserve">Email: </w:t>
    </w:r>
    <w:hyperlink r:id="rId1" w:history="1">
      <w:r w:rsidRPr="00D84948">
        <w:rPr>
          <w:rStyle w:val="Hyperlink"/>
          <w:rFonts w:ascii="Times New Roman" w:hAnsi="Times New Roman"/>
          <w:sz w:val="28"/>
        </w:rPr>
        <w:t>WCBBAthletes@gmail.com</w:t>
      </w:r>
    </w:hyperlink>
    <w:r w:rsidRPr="00D84948">
      <w:rPr>
        <w:rFonts w:ascii="Times New Roman" w:hAnsi="Times New Roman"/>
        <w:sz w:val="28"/>
      </w:rPr>
      <w:br/>
    </w:r>
    <w:sdt>
      <w:sdtPr>
        <w:rPr>
          <w:rFonts w:ascii="Times New Roman" w:hAnsi="Times New Roman"/>
          <w:sz w:val="28"/>
        </w:rPr>
        <w:id w:val="856064924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/>
              <w:sz w:val="28"/>
            </w:rPr>
            <w:id w:val="565050477"/>
            <w:docPartObj>
              <w:docPartGallery w:val="Page Numbers (Top of Page)"/>
              <w:docPartUnique/>
            </w:docPartObj>
          </w:sdtPr>
          <w:sdtContent>
            <w:r w:rsidRPr="00D84948">
              <w:rPr>
                <w:rFonts w:ascii="Times New Roman" w:hAnsi="Times New Roman"/>
                <w:sz w:val="28"/>
              </w:rPr>
              <w:t xml:space="preserve">Page </w:t>
            </w:r>
            <w:r w:rsidRPr="00D84948">
              <w:rPr>
                <w:rFonts w:ascii="Times New Roman" w:hAnsi="Times New Roman"/>
                <w:b/>
                <w:sz w:val="28"/>
              </w:rPr>
              <w:fldChar w:fldCharType="begin"/>
            </w:r>
            <w:r w:rsidRPr="00D84948">
              <w:rPr>
                <w:rFonts w:ascii="Times New Roman" w:hAnsi="Times New Roman"/>
                <w:b/>
                <w:sz w:val="28"/>
              </w:rPr>
              <w:instrText xml:space="preserve"> PAGE </w:instrText>
            </w:r>
            <w:r w:rsidRPr="00D84948">
              <w:rPr>
                <w:rFonts w:ascii="Times New Roman" w:hAnsi="Times New Roman"/>
                <w:b/>
                <w:sz w:val="28"/>
              </w:rPr>
              <w:fldChar w:fldCharType="separate"/>
            </w:r>
            <w:r w:rsidR="005256CB">
              <w:rPr>
                <w:rFonts w:ascii="Times New Roman" w:hAnsi="Times New Roman"/>
                <w:b/>
                <w:noProof/>
                <w:sz w:val="28"/>
              </w:rPr>
              <w:t>1</w:t>
            </w:r>
            <w:r w:rsidRPr="00D84948">
              <w:rPr>
                <w:rFonts w:ascii="Times New Roman" w:hAnsi="Times New Roman"/>
                <w:b/>
                <w:sz w:val="28"/>
              </w:rPr>
              <w:fldChar w:fldCharType="end"/>
            </w:r>
            <w:r w:rsidRPr="00D84948">
              <w:rPr>
                <w:rFonts w:ascii="Times New Roman" w:hAnsi="Times New Roman"/>
                <w:sz w:val="28"/>
              </w:rPr>
              <w:t xml:space="preserve"> of </w:t>
            </w:r>
            <w:r w:rsidRPr="00D84948">
              <w:rPr>
                <w:rFonts w:ascii="Times New Roman" w:hAnsi="Times New Roman"/>
                <w:b/>
                <w:sz w:val="28"/>
              </w:rPr>
              <w:fldChar w:fldCharType="begin"/>
            </w:r>
            <w:r w:rsidRPr="00D84948">
              <w:rPr>
                <w:rFonts w:ascii="Times New Roman" w:hAnsi="Times New Roman"/>
                <w:b/>
                <w:sz w:val="28"/>
              </w:rPr>
              <w:instrText xml:space="preserve"> NUMPAGES  </w:instrText>
            </w:r>
            <w:r w:rsidRPr="00D84948">
              <w:rPr>
                <w:rFonts w:ascii="Times New Roman" w:hAnsi="Times New Roman"/>
                <w:b/>
                <w:sz w:val="28"/>
              </w:rPr>
              <w:fldChar w:fldCharType="separate"/>
            </w:r>
            <w:r w:rsidR="005256CB">
              <w:rPr>
                <w:rFonts w:ascii="Times New Roman" w:hAnsi="Times New Roman"/>
                <w:b/>
                <w:noProof/>
                <w:sz w:val="28"/>
              </w:rPr>
              <w:t>4</w:t>
            </w:r>
            <w:r w:rsidRPr="00D84948">
              <w:rPr>
                <w:rFonts w:ascii="Times New Roman" w:hAnsi="Times New Roman"/>
                <w:b/>
                <w:sz w:val="2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366" w:rsidRDefault="00510366" w:rsidP="00543E70">
      <w:r>
        <w:separator/>
      </w:r>
    </w:p>
  </w:footnote>
  <w:footnote w:type="continuationSeparator" w:id="0">
    <w:p w:rsidR="00510366" w:rsidRDefault="00510366" w:rsidP="00543E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7F04"/>
  <w:defaultTabStop w:val="720"/>
  <w:drawingGridHorizontalSpacing w:val="90"/>
  <w:displayHorizontalDrawingGridEvery w:val="2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C65447"/>
    <w:rsid w:val="0000525E"/>
    <w:rsid w:val="000071F7"/>
    <w:rsid w:val="0002798A"/>
    <w:rsid w:val="000406CB"/>
    <w:rsid w:val="0005326A"/>
    <w:rsid w:val="00072911"/>
    <w:rsid w:val="00083002"/>
    <w:rsid w:val="00084739"/>
    <w:rsid w:val="00087B85"/>
    <w:rsid w:val="000A01F1"/>
    <w:rsid w:val="000C1163"/>
    <w:rsid w:val="000D2539"/>
    <w:rsid w:val="000E7854"/>
    <w:rsid w:val="000F2DF4"/>
    <w:rsid w:val="000F6783"/>
    <w:rsid w:val="00116335"/>
    <w:rsid w:val="00120C95"/>
    <w:rsid w:val="0014663E"/>
    <w:rsid w:val="00156C1F"/>
    <w:rsid w:val="00180664"/>
    <w:rsid w:val="001973AA"/>
    <w:rsid w:val="002123A6"/>
    <w:rsid w:val="00250014"/>
    <w:rsid w:val="00275BB5"/>
    <w:rsid w:val="00277CF7"/>
    <w:rsid w:val="00277FC7"/>
    <w:rsid w:val="00283688"/>
    <w:rsid w:val="00286F6A"/>
    <w:rsid w:val="00291C8C"/>
    <w:rsid w:val="002A1ECE"/>
    <w:rsid w:val="002A2510"/>
    <w:rsid w:val="002A6719"/>
    <w:rsid w:val="002B27FD"/>
    <w:rsid w:val="002B4D1D"/>
    <w:rsid w:val="002B652C"/>
    <w:rsid w:val="002C10B1"/>
    <w:rsid w:val="002D0D1C"/>
    <w:rsid w:val="002D222A"/>
    <w:rsid w:val="003076FD"/>
    <w:rsid w:val="00317005"/>
    <w:rsid w:val="00327F1B"/>
    <w:rsid w:val="00330DAB"/>
    <w:rsid w:val="00335259"/>
    <w:rsid w:val="0033770F"/>
    <w:rsid w:val="00375744"/>
    <w:rsid w:val="00386529"/>
    <w:rsid w:val="00392013"/>
    <w:rsid w:val="003929F1"/>
    <w:rsid w:val="003A1B63"/>
    <w:rsid w:val="003A41A1"/>
    <w:rsid w:val="003B2326"/>
    <w:rsid w:val="0040207F"/>
    <w:rsid w:val="00430E12"/>
    <w:rsid w:val="00437ED0"/>
    <w:rsid w:val="00440CD8"/>
    <w:rsid w:val="00443837"/>
    <w:rsid w:val="00450F66"/>
    <w:rsid w:val="00461739"/>
    <w:rsid w:val="00464ED7"/>
    <w:rsid w:val="00467865"/>
    <w:rsid w:val="0048685F"/>
    <w:rsid w:val="004A1437"/>
    <w:rsid w:val="004A4198"/>
    <w:rsid w:val="004A54EA"/>
    <w:rsid w:val="004B0578"/>
    <w:rsid w:val="004E34C6"/>
    <w:rsid w:val="004F62AD"/>
    <w:rsid w:val="00501AE8"/>
    <w:rsid w:val="00504B65"/>
    <w:rsid w:val="00510366"/>
    <w:rsid w:val="005114CE"/>
    <w:rsid w:val="0052122B"/>
    <w:rsid w:val="005256CB"/>
    <w:rsid w:val="005411D5"/>
    <w:rsid w:val="00543E70"/>
    <w:rsid w:val="00553B19"/>
    <w:rsid w:val="005557F6"/>
    <w:rsid w:val="00563778"/>
    <w:rsid w:val="0059597E"/>
    <w:rsid w:val="005B4AE2"/>
    <w:rsid w:val="005D04A0"/>
    <w:rsid w:val="005E3B02"/>
    <w:rsid w:val="005E63CC"/>
    <w:rsid w:val="005F6E87"/>
    <w:rsid w:val="00613129"/>
    <w:rsid w:val="00617C65"/>
    <w:rsid w:val="006B1641"/>
    <w:rsid w:val="006B79CD"/>
    <w:rsid w:val="006D2635"/>
    <w:rsid w:val="006D779C"/>
    <w:rsid w:val="006E4F63"/>
    <w:rsid w:val="006E729E"/>
    <w:rsid w:val="00753ED3"/>
    <w:rsid w:val="007602AC"/>
    <w:rsid w:val="00774B67"/>
    <w:rsid w:val="00793AC6"/>
    <w:rsid w:val="007A71DE"/>
    <w:rsid w:val="007B199B"/>
    <w:rsid w:val="007B6119"/>
    <w:rsid w:val="007E22A7"/>
    <w:rsid w:val="007E2A15"/>
    <w:rsid w:val="007E32E7"/>
    <w:rsid w:val="008107D6"/>
    <w:rsid w:val="00814643"/>
    <w:rsid w:val="008210F9"/>
    <w:rsid w:val="00825206"/>
    <w:rsid w:val="00841645"/>
    <w:rsid w:val="00852EC6"/>
    <w:rsid w:val="008539F9"/>
    <w:rsid w:val="00855241"/>
    <w:rsid w:val="00883316"/>
    <w:rsid w:val="0088782D"/>
    <w:rsid w:val="008B7081"/>
    <w:rsid w:val="008E72CF"/>
    <w:rsid w:val="00901036"/>
    <w:rsid w:val="00902964"/>
    <w:rsid w:val="009132C9"/>
    <w:rsid w:val="00937437"/>
    <w:rsid w:val="0094790F"/>
    <w:rsid w:val="00954B20"/>
    <w:rsid w:val="00966B90"/>
    <w:rsid w:val="009737B7"/>
    <w:rsid w:val="009802C4"/>
    <w:rsid w:val="009976D9"/>
    <w:rsid w:val="00997A3E"/>
    <w:rsid w:val="009A4EA3"/>
    <w:rsid w:val="009A55DC"/>
    <w:rsid w:val="009A70CF"/>
    <w:rsid w:val="009C220D"/>
    <w:rsid w:val="00A211B2"/>
    <w:rsid w:val="00A2727E"/>
    <w:rsid w:val="00A35524"/>
    <w:rsid w:val="00A74F99"/>
    <w:rsid w:val="00A82BA3"/>
    <w:rsid w:val="00A92012"/>
    <w:rsid w:val="00A94ACC"/>
    <w:rsid w:val="00A95E14"/>
    <w:rsid w:val="00AD077A"/>
    <w:rsid w:val="00AE6FA4"/>
    <w:rsid w:val="00B03907"/>
    <w:rsid w:val="00B110EA"/>
    <w:rsid w:val="00B11811"/>
    <w:rsid w:val="00B12600"/>
    <w:rsid w:val="00B311E1"/>
    <w:rsid w:val="00B46F56"/>
    <w:rsid w:val="00B4735C"/>
    <w:rsid w:val="00B77CB0"/>
    <w:rsid w:val="00B90EC2"/>
    <w:rsid w:val="00BA02A8"/>
    <w:rsid w:val="00BA268F"/>
    <w:rsid w:val="00C079CA"/>
    <w:rsid w:val="00C133F3"/>
    <w:rsid w:val="00C255F7"/>
    <w:rsid w:val="00C4681E"/>
    <w:rsid w:val="00C65447"/>
    <w:rsid w:val="00C67741"/>
    <w:rsid w:val="00C74647"/>
    <w:rsid w:val="00C76039"/>
    <w:rsid w:val="00C76480"/>
    <w:rsid w:val="00C87D90"/>
    <w:rsid w:val="00C92FD6"/>
    <w:rsid w:val="00CC6598"/>
    <w:rsid w:val="00CC6BB1"/>
    <w:rsid w:val="00CF5ABE"/>
    <w:rsid w:val="00D14E73"/>
    <w:rsid w:val="00D6155E"/>
    <w:rsid w:val="00D82FF3"/>
    <w:rsid w:val="00D84948"/>
    <w:rsid w:val="00DC47A2"/>
    <w:rsid w:val="00DD29CD"/>
    <w:rsid w:val="00DE1551"/>
    <w:rsid w:val="00DE7FB7"/>
    <w:rsid w:val="00DF3125"/>
    <w:rsid w:val="00E20DDA"/>
    <w:rsid w:val="00E32A8B"/>
    <w:rsid w:val="00E34850"/>
    <w:rsid w:val="00E36054"/>
    <w:rsid w:val="00E37E7B"/>
    <w:rsid w:val="00E46E04"/>
    <w:rsid w:val="00E87396"/>
    <w:rsid w:val="00EC42A3"/>
    <w:rsid w:val="00F03FC7"/>
    <w:rsid w:val="00F07933"/>
    <w:rsid w:val="00F40BEF"/>
    <w:rsid w:val="00F83033"/>
    <w:rsid w:val="00F966AA"/>
    <w:rsid w:val="00FB538F"/>
    <w:rsid w:val="00FC3071"/>
    <w:rsid w:val="00FD5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3AA"/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00525E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973AA"/>
    <w:pPr>
      <w:shd w:val="clear" w:color="auto" w:fill="404040" w:themeFill="text1" w:themeFillTint="BF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1973AA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0D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FieldText">
    <w:name w:val="Field Text"/>
    <w:basedOn w:val="Normal"/>
    <w:next w:val="Normal"/>
    <w:link w:val="FieldTextChar"/>
    <w:qFormat/>
    <w:rsid w:val="002B652C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2B652C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2B6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panyName">
    <w:name w:val="Company Name"/>
    <w:basedOn w:val="Normal"/>
    <w:qFormat/>
    <w:rsid w:val="001973AA"/>
    <w:pPr>
      <w:jc w:val="right"/>
    </w:pPr>
    <w:rPr>
      <w:rFonts w:asciiTheme="majorHAnsi" w:hAnsiTheme="majorHAnsi"/>
      <w:b/>
      <w:color w:val="404040" w:themeColor="text1" w:themeTint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0DAB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543E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3E70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543E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E70"/>
    <w:rPr>
      <w:rFonts w:asciiTheme="minorHAnsi" w:hAnsiTheme="minorHAnsi"/>
      <w:sz w:val="18"/>
      <w:szCs w:val="24"/>
    </w:rPr>
  </w:style>
  <w:style w:type="character" w:styleId="Hyperlink">
    <w:name w:val="Hyperlink"/>
    <w:basedOn w:val="DefaultParagraphFont"/>
    <w:uiPriority w:val="99"/>
    <w:unhideWhenUsed/>
    <w:rsid w:val="005D04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dropbox.com/sh/woom3jdbbsuopg3/AAC9qOlHv09wn6ED510-clRIa?dl=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ropbox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WheelchairBodybuilding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CBBAthletes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eBeastWCBB\AppData\Roaming\Microsoft\Templates\Employee%20informa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2073C0-86DA-408F-93BC-FF8ADF6DA7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C16225-2E17-4462-A675-6387D2004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Employee information form</Template>
  <TotalTime>114</TotalTime>
  <Pages>4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information form</vt:lpstr>
    </vt:vector>
  </TitlesOfParts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information form</dc:title>
  <dc:creator>TheBeastWCBB</dc:creator>
  <cp:lastModifiedBy>TheBeastWCBB</cp:lastModifiedBy>
  <cp:revision>32</cp:revision>
  <cp:lastPrinted>2002-03-15T16:02:00Z</cp:lastPrinted>
  <dcterms:created xsi:type="dcterms:W3CDTF">2017-02-10T06:19:00Z</dcterms:created>
  <dcterms:modified xsi:type="dcterms:W3CDTF">2019-01-06T19:04:00Z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TC060889361033</vt:lpwstr>
  </property>
</Properties>
</file>